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1B6DE" w14:textId="0FBC48E5" w:rsidR="00856A9E" w:rsidRPr="00C55FB0" w:rsidRDefault="00856A9E" w:rsidP="00C55FB0">
      <w:pPr>
        <w:tabs>
          <w:tab w:val="left" w:pos="3900"/>
        </w:tabs>
        <w:spacing w:after="0" w:line="240" w:lineRule="auto"/>
        <w:rPr>
          <w:rFonts w:ascii="PT Astra Serif" w:eastAsia="Times New Roman" w:hAnsi="PT Astra Serif" w:cs="Times New Roman"/>
          <w:b/>
          <w:bCs/>
          <w:sz w:val="24"/>
          <w:szCs w:val="24"/>
        </w:rPr>
      </w:pPr>
      <w:r w:rsidRPr="00C55FB0">
        <w:rPr>
          <w:rFonts w:ascii="PT Astra Serif" w:eastAsia="Times New Roman" w:hAnsi="PT Astra Serif" w:cs="Times New Roman"/>
          <w:b/>
          <w:bCs/>
          <w:sz w:val="24"/>
          <w:szCs w:val="24"/>
          <w:lang w:val="en-US"/>
        </w:rPr>
        <w:tab/>
      </w:r>
      <w:r w:rsidR="00E34DDD" w:rsidRPr="00C55FB0">
        <w:rPr>
          <w:rFonts w:ascii="PT Astra Serif" w:eastAsia="Times New Roman" w:hAnsi="PT Astra Serif" w:cs="Times New Roman"/>
          <w:b/>
          <w:bCs/>
          <w:sz w:val="24"/>
          <w:szCs w:val="24"/>
        </w:rPr>
        <w:t xml:space="preserve">      </w:t>
      </w:r>
      <w:r w:rsidRPr="00C55FB0">
        <w:rPr>
          <w:rFonts w:ascii="PT Astra Serif" w:eastAsia="Times New Roman" w:hAnsi="PT Astra Serif" w:cs="Times New Roman"/>
          <w:b/>
          <w:bCs/>
          <w:noProof/>
          <w:sz w:val="24"/>
          <w:szCs w:val="24"/>
        </w:rPr>
        <w:drawing>
          <wp:inline distT="0" distB="0" distL="0" distR="0" wp14:anchorId="43A267E2" wp14:editId="4878117B">
            <wp:extent cx="946150" cy="11811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610B56" w14:textId="77777777" w:rsidR="00856A9E" w:rsidRPr="00C55FB0" w:rsidRDefault="00856A9E" w:rsidP="00C55FB0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C55FB0">
        <w:rPr>
          <w:rFonts w:ascii="PT Astra Serif" w:eastAsia="Times New Roman" w:hAnsi="PT Astra Serif" w:cs="Times New Roman"/>
          <w:b/>
          <w:sz w:val="24"/>
          <w:szCs w:val="24"/>
        </w:rPr>
        <w:t>АДМИНИСТРАЦИЯ</w:t>
      </w:r>
    </w:p>
    <w:p w14:paraId="43FCADEB" w14:textId="77777777" w:rsidR="00856A9E" w:rsidRPr="00C55FB0" w:rsidRDefault="00856A9E" w:rsidP="00C55FB0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C55FB0">
        <w:rPr>
          <w:rFonts w:ascii="PT Astra Serif" w:eastAsia="Times New Roman" w:hAnsi="PT Astra Serif" w:cs="Times New Roman"/>
          <w:b/>
          <w:sz w:val="24"/>
          <w:szCs w:val="24"/>
        </w:rPr>
        <w:t xml:space="preserve"> БОЛЬШЕКАРАЙСКОГО МУНИЦИПАЛЬНОГО ОБРАЗОВАНИЯ</w:t>
      </w:r>
    </w:p>
    <w:p w14:paraId="4FA8FBBE" w14:textId="77777777" w:rsidR="00856A9E" w:rsidRPr="00C55FB0" w:rsidRDefault="00856A9E" w:rsidP="00C55FB0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C55FB0">
        <w:rPr>
          <w:rFonts w:ascii="PT Astra Serif" w:eastAsia="Times New Roman" w:hAnsi="PT Astra Serif" w:cs="Times New Roman"/>
          <w:b/>
          <w:sz w:val="24"/>
          <w:szCs w:val="24"/>
        </w:rPr>
        <w:t>РОМАНОВСКОГО МУНИЦИПАЛЬНОГО РАЙОНА</w:t>
      </w:r>
    </w:p>
    <w:p w14:paraId="35F1FEE0" w14:textId="5D8D6C39" w:rsidR="00E34DDD" w:rsidRPr="00C55FB0" w:rsidRDefault="00856A9E" w:rsidP="00C55FB0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C55FB0">
        <w:rPr>
          <w:rFonts w:ascii="PT Astra Serif" w:eastAsia="Times New Roman" w:hAnsi="PT Astra Serif" w:cs="Times New Roman"/>
          <w:b/>
          <w:sz w:val="24"/>
          <w:szCs w:val="24"/>
        </w:rPr>
        <w:t>САРАТОВСКОЙ ОБЛАСТИ</w:t>
      </w:r>
    </w:p>
    <w:p w14:paraId="5C546827" w14:textId="6E2253B3" w:rsidR="00E34DDD" w:rsidRPr="00C55FB0" w:rsidRDefault="00E34DDD" w:rsidP="00C55FB0">
      <w:pPr>
        <w:tabs>
          <w:tab w:val="right" w:pos="0"/>
          <w:tab w:val="center" w:pos="4536"/>
          <w:tab w:val="right" w:pos="9072"/>
        </w:tabs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C55FB0">
        <w:rPr>
          <w:rFonts w:ascii="PT Astra Serif" w:hAnsi="PT Astra Serif"/>
          <w:b/>
          <w:sz w:val="24"/>
          <w:szCs w:val="24"/>
        </w:rPr>
        <w:t>ПОСТАНОВЛЕНИЕ</w:t>
      </w:r>
    </w:p>
    <w:p w14:paraId="2181CBAC" w14:textId="3B128652" w:rsidR="00E34DDD" w:rsidRPr="00C55FB0" w:rsidRDefault="00E34DDD" w:rsidP="00C55FB0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C55FB0">
        <w:rPr>
          <w:rFonts w:ascii="PT Astra Serif" w:hAnsi="PT Astra Serif"/>
          <w:sz w:val="24"/>
          <w:szCs w:val="24"/>
        </w:rPr>
        <w:t xml:space="preserve">№ </w:t>
      </w:r>
      <w:r w:rsidR="00D14555" w:rsidRPr="00C55FB0">
        <w:rPr>
          <w:rFonts w:ascii="PT Astra Serif" w:hAnsi="PT Astra Serif"/>
          <w:b/>
          <w:sz w:val="24"/>
          <w:szCs w:val="24"/>
        </w:rPr>
        <w:t>2</w:t>
      </w:r>
      <w:r w:rsidR="00C55FB0" w:rsidRPr="00C55FB0">
        <w:rPr>
          <w:rFonts w:ascii="PT Astra Serif" w:hAnsi="PT Astra Serif"/>
          <w:b/>
          <w:sz w:val="24"/>
          <w:szCs w:val="24"/>
        </w:rPr>
        <w:t>9</w:t>
      </w:r>
    </w:p>
    <w:p w14:paraId="7DD47EDE" w14:textId="77777777" w:rsidR="00905658" w:rsidRPr="00C55FB0" w:rsidRDefault="00905658" w:rsidP="00C55FB0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14:paraId="47AC273A" w14:textId="6FC9D8C7" w:rsidR="00E34DDD" w:rsidRDefault="001712F1" w:rsidP="00C55FB0">
      <w:pPr>
        <w:tabs>
          <w:tab w:val="left" w:pos="521"/>
        </w:tabs>
        <w:spacing w:after="0" w:line="240" w:lineRule="auto"/>
        <w:rPr>
          <w:rFonts w:ascii="PT Astra Serif" w:hAnsi="PT Astra Serif"/>
          <w:b/>
          <w:sz w:val="24"/>
          <w:szCs w:val="24"/>
        </w:rPr>
      </w:pPr>
      <w:r w:rsidRPr="00C55FB0">
        <w:rPr>
          <w:rFonts w:ascii="PT Astra Serif" w:hAnsi="PT Astra Serif"/>
          <w:b/>
          <w:sz w:val="24"/>
          <w:szCs w:val="24"/>
        </w:rPr>
        <w:t>1</w:t>
      </w:r>
      <w:r w:rsidR="00356A54" w:rsidRPr="00C55FB0">
        <w:rPr>
          <w:rFonts w:ascii="PT Astra Serif" w:hAnsi="PT Astra Serif"/>
          <w:b/>
          <w:sz w:val="24"/>
          <w:szCs w:val="24"/>
        </w:rPr>
        <w:t>3</w:t>
      </w:r>
      <w:r w:rsidR="00E34DDD" w:rsidRPr="00C55FB0">
        <w:rPr>
          <w:rFonts w:ascii="PT Astra Serif" w:hAnsi="PT Astra Serif"/>
          <w:b/>
          <w:sz w:val="24"/>
          <w:szCs w:val="24"/>
        </w:rPr>
        <w:t>.07.202</w:t>
      </w:r>
      <w:r w:rsidR="00EF0C30">
        <w:rPr>
          <w:rFonts w:ascii="PT Astra Serif" w:hAnsi="PT Astra Serif"/>
          <w:b/>
          <w:sz w:val="24"/>
          <w:szCs w:val="24"/>
        </w:rPr>
        <w:t>6</w:t>
      </w:r>
      <w:r w:rsidR="00E34DDD" w:rsidRPr="00C55FB0">
        <w:rPr>
          <w:rFonts w:ascii="PT Astra Serif" w:hAnsi="PT Astra Serif"/>
          <w:b/>
          <w:sz w:val="24"/>
          <w:szCs w:val="24"/>
        </w:rPr>
        <w:t>года</w:t>
      </w:r>
    </w:p>
    <w:p w14:paraId="0AA571CD" w14:textId="6FED29F2" w:rsidR="00C55FB0" w:rsidRPr="00C55FB0" w:rsidRDefault="00C55FB0" w:rsidP="00C55FB0">
      <w:pPr>
        <w:tabs>
          <w:tab w:val="left" w:pos="521"/>
        </w:tabs>
        <w:spacing w:after="0" w:line="240" w:lineRule="auto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с. Большой Карай</w:t>
      </w:r>
    </w:p>
    <w:p w14:paraId="2E9D9AB2" w14:textId="56BED4D7" w:rsidR="00C55FB0" w:rsidRDefault="00C55FB0" w:rsidP="00C55FB0">
      <w:pPr>
        <w:pStyle w:val="50"/>
        <w:shd w:val="clear" w:color="auto" w:fill="auto"/>
        <w:spacing w:before="0" w:line="240" w:lineRule="auto"/>
        <w:ind w:left="300" w:firstLine="220"/>
        <w:rPr>
          <w:rFonts w:ascii="PT Astra Serif" w:hAnsi="PT Astra Serif"/>
          <w:b/>
          <w:sz w:val="24"/>
          <w:szCs w:val="24"/>
        </w:rPr>
      </w:pPr>
      <w:r w:rsidRPr="00C55FB0">
        <w:rPr>
          <w:rFonts w:ascii="PT Astra Serif" w:hAnsi="PT Astra Serif"/>
          <w:b/>
          <w:sz w:val="24"/>
          <w:szCs w:val="24"/>
        </w:rPr>
        <w:t xml:space="preserve">Об утверждении Порядка определения размера платы за пользование имуществом, находящимся в муниципальной собственности </w:t>
      </w:r>
      <w:r>
        <w:rPr>
          <w:rFonts w:ascii="PT Astra Serif" w:hAnsi="PT Astra Serif"/>
          <w:b/>
          <w:sz w:val="24"/>
          <w:szCs w:val="24"/>
        </w:rPr>
        <w:t>Большекарайского</w:t>
      </w:r>
      <w:r w:rsidRPr="00C55FB0">
        <w:rPr>
          <w:rFonts w:ascii="PT Astra Serif" w:hAnsi="PT Astra Serif"/>
          <w:b/>
          <w:sz w:val="24"/>
          <w:szCs w:val="24"/>
        </w:rPr>
        <w:t xml:space="preserve"> муниципального образования, для строительства и (или) эксплуатации средств связи   и (или) сооружений связи</w:t>
      </w:r>
    </w:p>
    <w:p w14:paraId="76675D3A" w14:textId="77777777" w:rsidR="00C55FB0" w:rsidRPr="00C55FB0" w:rsidRDefault="00C55FB0" w:rsidP="00C55FB0">
      <w:pPr>
        <w:pStyle w:val="50"/>
        <w:shd w:val="clear" w:color="auto" w:fill="auto"/>
        <w:spacing w:before="0" w:line="240" w:lineRule="auto"/>
        <w:ind w:left="300" w:firstLine="220"/>
        <w:rPr>
          <w:rFonts w:ascii="PT Astra Serif" w:hAnsi="PT Astra Serif"/>
          <w:b/>
          <w:sz w:val="24"/>
          <w:szCs w:val="24"/>
        </w:rPr>
      </w:pPr>
    </w:p>
    <w:p w14:paraId="6662C010" w14:textId="5733022B" w:rsidR="00C55FB0" w:rsidRPr="00C55FB0" w:rsidRDefault="00C55FB0" w:rsidP="00C55FB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C55FB0">
        <w:rPr>
          <w:rFonts w:ascii="PT Astra Serif" w:hAnsi="PT Astra Serif"/>
          <w:sz w:val="24"/>
          <w:szCs w:val="24"/>
        </w:rPr>
        <w:t xml:space="preserve">В соответствии </w:t>
      </w:r>
      <w:r w:rsidRPr="00C55FB0">
        <w:rPr>
          <w:rFonts w:ascii="PT Astra Serif" w:hAnsi="PT Astra Serif"/>
          <w:sz w:val="24"/>
          <w:szCs w:val="24"/>
          <w:lang w:bidi="ru-RU"/>
        </w:rPr>
        <w:t>со статьей 6 Федерального закона от 07.07.2003 г. № 126-ФЗ «О связи», с постановлением</w:t>
      </w:r>
      <w:r w:rsidRPr="00C55FB0">
        <w:rPr>
          <w:rFonts w:ascii="PT Astra Serif" w:hAnsi="PT Astra Serif"/>
          <w:sz w:val="24"/>
          <w:szCs w:val="24"/>
        </w:rPr>
        <w:t xml:space="preserve"> </w:t>
      </w:r>
      <w:r w:rsidRPr="00C55FB0">
        <w:rPr>
          <w:rFonts w:ascii="PT Astra Serif" w:hAnsi="PT Astra Serif"/>
          <w:sz w:val="24"/>
          <w:szCs w:val="24"/>
          <w:lang w:bidi="ru-RU"/>
        </w:rPr>
        <w:t>Правительства Российской Федерации от 28.05.2026 г. № 619 «Об утверждении требований к условиям договора о пользовании недвижимым имуществом, принадлежащим Российской федерации, или субъекту Российской Федерации, или муниципальному образованию, для строительства и (или) эксплуатации средств связи и (или) сооружений связи и Правил определения размера платы за пользование имуществом, находящимся в федеральной собственности, для строительства и (или) эксплуатации средств связи и (или) сооружений связи»</w:t>
      </w:r>
      <w:r w:rsidRPr="00C55FB0">
        <w:rPr>
          <w:rFonts w:ascii="PT Astra Serif" w:hAnsi="PT Astra Serif"/>
          <w:sz w:val="24"/>
          <w:szCs w:val="24"/>
        </w:rPr>
        <w:t xml:space="preserve">, ст. 34 Устава </w:t>
      </w:r>
      <w:r>
        <w:rPr>
          <w:rFonts w:ascii="PT Astra Serif" w:hAnsi="PT Astra Serif"/>
          <w:sz w:val="24"/>
          <w:szCs w:val="24"/>
        </w:rPr>
        <w:t>Большекарайского</w:t>
      </w:r>
      <w:r w:rsidRPr="00C55FB0">
        <w:rPr>
          <w:rFonts w:ascii="PT Astra Serif" w:hAnsi="PT Astra Serif"/>
          <w:sz w:val="24"/>
          <w:szCs w:val="24"/>
        </w:rPr>
        <w:t xml:space="preserve"> сельского поселения , Администрация </w:t>
      </w:r>
      <w:r>
        <w:rPr>
          <w:rFonts w:ascii="PT Astra Serif" w:hAnsi="PT Astra Serif"/>
          <w:sz w:val="24"/>
          <w:szCs w:val="24"/>
        </w:rPr>
        <w:t>Большекарайского</w:t>
      </w:r>
      <w:r w:rsidRPr="00C55FB0">
        <w:rPr>
          <w:rFonts w:ascii="PT Astra Serif" w:hAnsi="PT Astra Serif"/>
          <w:sz w:val="24"/>
          <w:szCs w:val="24"/>
        </w:rPr>
        <w:t xml:space="preserve"> муниципального образования </w:t>
      </w:r>
    </w:p>
    <w:p w14:paraId="3E91B87F" w14:textId="51E7BA02" w:rsidR="00C55FB0" w:rsidRPr="00C55FB0" w:rsidRDefault="00C55FB0" w:rsidP="00C55FB0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C55FB0">
        <w:rPr>
          <w:rFonts w:ascii="PT Astra Serif" w:hAnsi="PT Astra Serif"/>
          <w:b/>
          <w:sz w:val="24"/>
          <w:szCs w:val="24"/>
        </w:rPr>
        <w:t>ПОСТАНОВЛЯЕТ:</w:t>
      </w:r>
    </w:p>
    <w:p w14:paraId="775FAB96" w14:textId="75D3A0ED" w:rsidR="00C55FB0" w:rsidRPr="00C55FB0" w:rsidRDefault="00C55FB0" w:rsidP="00C55FB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C55FB0">
        <w:rPr>
          <w:rFonts w:ascii="PT Astra Serif" w:hAnsi="PT Astra Serif"/>
          <w:sz w:val="24"/>
          <w:szCs w:val="24"/>
        </w:rPr>
        <w:t xml:space="preserve">          1. Утвердить </w:t>
      </w:r>
      <w:hyperlink r:id="rId8" w:anchor="sub_1000" w:history="1">
        <w:r w:rsidRPr="00C55FB0">
          <w:rPr>
            <w:rStyle w:val="af1"/>
            <w:rFonts w:ascii="PT Astra Serif" w:hAnsi="PT Astra Serif"/>
            <w:sz w:val="24"/>
            <w:szCs w:val="24"/>
          </w:rPr>
          <w:t>Порядок</w:t>
        </w:r>
      </w:hyperlink>
      <w:r w:rsidRPr="00C55FB0">
        <w:rPr>
          <w:rFonts w:ascii="PT Astra Serif" w:hAnsi="PT Astra Serif"/>
          <w:sz w:val="24"/>
          <w:szCs w:val="24"/>
        </w:rPr>
        <w:t xml:space="preserve"> определения размера платы за пользование имуществом, находящимся в муниципальной собственности </w:t>
      </w:r>
      <w:r>
        <w:rPr>
          <w:rFonts w:ascii="PT Astra Serif" w:hAnsi="PT Astra Serif"/>
          <w:sz w:val="24"/>
          <w:szCs w:val="24"/>
        </w:rPr>
        <w:t>Большекарайского</w:t>
      </w:r>
      <w:r w:rsidRPr="00C55FB0">
        <w:rPr>
          <w:rFonts w:ascii="PT Astra Serif" w:hAnsi="PT Astra Serif"/>
          <w:sz w:val="24"/>
          <w:szCs w:val="24"/>
        </w:rPr>
        <w:t xml:space="preserve"> муниципального образования, для строительства и (или) эксплуатации средств связи и (или) сооружений связи, согласно приложению к настоящему постановлению.</w:t>
      </w:r>
    </w:p>
    <w:p w14:paraId="2C469653" w14:textId="77777777" w:rsidR="00C55FB0" w:rsidRPr="00C55FB0" w:rsidRDefault="00C55FB0" w:rsidP="00C55FB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C55FB0">
        <w:rPr>
          <w:rFonts w:ascii="PT Astra Serif" w:hAnsi="PT Astra Serif"/>
          <w:sz w:val="24"/>
          <w:szCs w:val="24"/>
        </w:rPr>
        <w:t xml:space="preserve">          2. Настоящее постановление вступает в силу с даты его официального опубликования.</w:t>
      </w:r>
    </w:p>
    <w:p w14:paraId="2B01B94F" w14:textId="55A9F554" w:rsidR="00C55FB0" w:rsidRPr="00C55FB0" w:rsidRDefault="00C55FB0" w:rsidP="00C55FB0">
      <w:pPr>
        <w:pStyle w:val="ConsPlusNormal0"/>
        <w:jc w:val="both"/>
        <w:rPr>
          <w:rFonts w:ascii="PT Astra Serif" w:hAnsi="PT Astra Serif" w:cs="Times New Roman"/>
          <w:sz w:val="24"/>
          <w:szCs w:val="24"/>
        </w:rPr>
      </w:pPr>
      <w:r w:rsidRPr="00C55FB0">
        <w:rPr>
          <w:rFonts w:ascii="PT Astra Serif" w:hAnsi="PT Astra Serif" w:cs="Times New Roman"/>
          <w:sz w:val="24"/>
          <w:szCs w:val="24"/>
        </w:rPr>
        <w:t xml:space="preserve">          3.  Опубликовать настоящее постановление разместить на официальном сайте </w:t>
      </w:r>
      <w:r>
        <w:rPr>
          <w:rFonts w:ascii="PT Astra Serif" w:hAnsi="PT Astra Serif" w:cs="Times New Roman"/>
          <w:sz w:val="24"/>
          <w:szCs w:val="24"/>
        </w:rPr>
        <w:t xml:space="preserve">Большекарайского </w:t>
      </w:r>
      <w:r w:rsidRPr="00C55FB0">
        <w:rPr>
          <w:rFonts w:ascii="PT Astra Serif" w:hAnsi="PT Astra Serif" w:cs="Times New Roman"/>
          <w:sz w:val="24"/>
          <w:szCs w:val="24"/>
        </w:rPr>
        <w:t xml:space="preserve">муниципального образования </w:t>
      </w:r>
      <w:hyperlink r:id="rId9" w:tgtFrame="_blank" w:history="1">
        <w:r w:rsidRPr="00C55FB0">
          <w:rPr>
            <w:rStyle w:val="a4"/>
            <w:rFonts w:ascii="PT Astra Serif" w:hAnsi="PT Astra Serif"/>
            <w:b/>
            <w:bCs/>
            <w:sz w:val="24"/>
            <w:szCs w:val="24"/>
            <w:shd w:val="clear" w:color="auto" w:fill="FFFFFF"/>
          </w:rPr>
          <w:t>http://romanovka.sarmo.ru</w:t>
        </w:r>
      </w:hyperlink>
      <w:r w:rsidRPr="00C55FB0">
        <w:rPr>
          <w:rFonts w:ascii="PT Astra Serif" w:hAnsi="PT Astra Serif" w:cs="Calibri"/>
          <w:sz w:val="24"/>
          <w:szCs w:val="24"/>
        </w:rPr>
        <w:t> </w:t>
      </w:r>
      <w:r w:rsidRPr="00C55FB0">
        <w:rPr>
          <w:rFonts w:ascii="PT Astra Serif" w:hAnsi="PT Astra Serif" w:cs="Times New Roman"/>
          <w:sz w:val="24"/>
          <w:szCs w:val="24"/>
        </w:rPr>
        <w:t>.</w:t>
      </w:r>
    </w:p>
    <w:p w14:paraId="7C2EC64A" w14:textId="77777777" w:rsidR="00C55FB0" w:rsidRPr="00C55FB0" w:rsidRDefault="00C55FB0" w:rsidP="00C55FB0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C55FB0">
        <w:rPr>
          <w:rFonts w:ascii="PT Astra Serif" w:hAnsi="PT Astra Serif"/>
          <w:sz w:val="24"/>
          <w:szCs w:val="24"/>
        </w:rPr>
        <w:t xml:space="preserve">          4.  Контроль за исполнением настоящего постановления оставляю за собой.</w:t>
      </w:r>
    </w:p>
    <w:p w14:paraId="502E94F4" w14:textId="77777777" w:rsidR="00E34DDD" w:rsidRPr="00C55FB0" w:rsidRDefault="00E34DDD" w:rsidP="00C55FB0">
      <w:pPr>
        <w:spacing w:after="0" w:line="240" w:lineRule="auto"/>
        <w:ind w:right="-1"/>
        <w:jc w:val="both"/>
        <w:rPr>
          <w:rFonts w:ascii="PT Astra Serif" w:hAnsi="PT Astra Serif"/>
          <w:sz w:val="24"/>
          <w:szCs w:val="24"/>
        </w:rPr>
      </w:pPr>
    </w:p>
    <w:p w14:paraId="2615312E" w14:textId="77777777" w:rsidR="00E34DDD" w:rsidRPr="00C55FB0" w:rsidRDefault="00E34DDD" w:rsidP="00C55FB0">
      <w:pPr>
        <w:spacing w:after="0" w:line="240" w:lineRule="auto"/>
        <w:ind w:right="-1"/>
        <w:rPr>
          <w:rFonts w:ascii="PT Astra Serif" w:hAnsi="PT Astra Serif"/>
          <w:sz w:val="24"/>
          <w:szCs w:val="24"/>
        </w:rPr>
      </w:pPr>
    </w:p>
    <w:p w14:paraId="160C71B4" w14:textId="77777777" w:rsidR="00E34DDD" w:rsidRPr="00C55FB0" w:rsidRDefault="00E34DDD" w:rsidP="00C55FB0">
      <w:pPr>
        <w:widowControl w:val="0"/>
        <w:autoSpaceDE w:val="0"/>
        <w:autoSpaceDN w:val="0"/>
        <w:adjustRightInd w:val="0"/>
        <w:spacing w:after="0" w:line="240" w:lineRule="auto"/>
        <w:ind w:right="74"/>
        <w:rPr>
          <w:rFonts w:ascii="PT Astra Serif" w:hAnsi="PT Astra Serif"/>
          <w:b/>
          <w:sz w:val="24"/>
          <w:szCs w:val="24"/>
        </w:rPr>
      </w:pPr>
      <w:r w:rsidRPr="00C55FB0">
        <w:rPr>
          <w:rFonts w:ascii="PT Astra Serif" w:hAnsi="PT Astra Serif"/>
          <w:b/>
          <w:sz w:val="24"/>
          <w:szCs w:val="24"/>
        </w:rPr>
        <w:t>И.о. главы администрации Большекарайского</w:t>
      </w:r>
    </w:p>
    <w:p w14:paraId="7672BE82" w14:textId="11978E2F" w:rsidR="00E34DDD" w:rsidRPr="00C55FB0" w:rsidRDefault="00E34DDD" w:rsidP="00C55FB0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  <w:r w:rsidRPr="00C55FB0">
        <w:rPr>
          <w:rFonts w:ascii="PT Astra Serif" w:hAnsi="PT Astra Serif"/>
          <w:b/>
          <w:sz w:val="24"/>
          <w:szCs w:val="24"/>
        </w:rPr>
        <w:t>муниципального образования                                                        Т.А.Глухова</w:t>
      </w:r>
    </w:p>
    <w:p w14:paraId="60AB7973" w14:textId="77777777" w:rsidR="00356A54" w:rsidRPr="00C55FB0" w:rsidRDefault="00356A54" w:rsidP="00C55FB0">
      <w:pPr>
        <w:spacing w:after="0" w:line="240" w:lineRule="auto"/>
        <w:jc w:val="right"/>
        <w:rPr>
          <w:rFonts w:ascii="PT Astra Serif" w:eastAsia="Times New Roman" w:hAnsi="PT Astra Serif" w:cs="Arial"/>
          <w:color w:val="22262A"/>
          <w:sz w:val="24"/>
          <w:szCs w:val="24"/>
        </w:rPr>
      </w:pPr>
    </w:p>
    <w:p w14:paraId="359F591C" w14:textId="77777777" w:rsidR="00356A54" w:rsidRPr="00C55FB0" w:rsidRDefault="00356A54" w:rsidP="00C55FB0">
      <w:pPr>
        <w:spacing w:after="0" w:line="240" w:lineRule="auto"/>
        <w:jc w:val="right"/>
        <w:rPr>
          <w:rFonts w:ascii="PT Astra Serif" w:eastAsia="Times New Roman" w:hAnsi="PT Astra Serif" w:cs="Arial"/>
          <w:color w:val="22262A"/>
          <w:sz w:val="24"/>
          <w:szCs w:val="24"/>
        </w:rPr>
      </w:pPr>
    </w:p>
    <w:p w14:paraId="1CAAAF58" w14:textId="77777777" w:rsidR="00356A54" w:rsidRPr="00C55FB0" w:rsidRDefault="00356A54" w:rsidP="00C55FB0">
      <w:pPr>
        <w:spacing w:after="0" w:line="240" w:lineRule="auto"/>
        <w:jc w:val="right"/>
        <w:rPr>
          <w:rFonts w:ascii="PT Astra Serif" w:eastAsia="Times New Roman" w:hAnsi="PT Astra Serif" w:cs="Arial"/>
          <w:color w:val="22262A"/>
          <w:sz w:val="24"/>
          <w:szCs w:val="24"/>
        </w:rPr>
      </w:pPr>
    </w:p>
    <w:p w14:paraId="62F7935E" w14:textId="77777777" w:rsidR="00356A54" w:rsidRPr="00C55FB0" w:rsidRDefault="00356A54" w:rsidP="00C55FB0">
      <w:pPr>
        <w:spacing w:after="0" w:line="240" w:lineRule="auto"/>
        <w:jc w:val="right"/>
        <w:rPr>
          <w:rFonts w:ascii="PT Astra Serif" w:eastAsia="Times New Roman" w:hAnsi="PT Astra Serif" w:cs="Arial"/>
          <w:color w:val="22262A"/>
          <w:sz w:val="24"/>
          <w:szCs w:val="24"/>
        </w:rPr>
      </w:pPr>
    </w:p>
    <w:p w14:paraId="1DEE879C" w14:textId="77777777" w:rsidR="00356A54" w:rsidRPr="00C55FB0" w:rsidRDefault="00356A54" w:rsidP="00C55FB0">
      <w:pPr>
        <w:spacing w:after="0" w:line="240" w:lineRule="auto"/>
        <w:jc w:val="right"/>
        <w:rPr>
          <w:rFonts w:ascii="PT Astra Serif" w:eastAsia="Times New Roman" w:hAnsi="PT Astra Serif" w:cs="Arial"/>
          <w:color w:val="22262A"/>
          <w:sz w:val="24"/>
          <w:szCs w:val="24"/>
        </w:rPr>
      </w:pPr>
    </w:p>
    <w:p w14:paraId="2DAEC8D4" w14:textId="77777777" w:rsidR="00356A54" w:rsidRPr="00C55FB0" w:rsidRDefault="00356A54" w:rsidP="00C55FB0">
      <w:pPr>
        <w:spacing w:after="0" w:line="240" w:lineRule="auto"/>
        <w:rPr>
          <w:rFonts w:ascii="PT Astra Serif" w:eastAsia="Times New Roman" w:hAnsi="PT Astra Serif" w:cs="Arial"/>
          <w:color w:val="22262A"/>
          <w:sz w:val="24"/>
          <w:szCs w:val="24"/>
        </w:rPr>
      </w:pPr>
    </w:p>
    <w:p w14:paraId="38268B27" w14:textId="77777777" w:rsidR="00C55FB0" w:rsidRDefault="00C55FB0" w:rsidP="00C55FB0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</w:p>
    <w:p w14:paraId="78006191" w14:textId="77777777" w:rsidR="00C55FB0" w:rsidRDefault="00C55FB0" w:rsidP="00C55FB0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</w:p>
    <w:p w14:paraId="7C4E901F" w14:textId="77777777" w:rsidR="00C55FB0" w:rsidRDefault="00C55FB0" w:rsidP="00C55FB0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</w:p>
    <w:p w14:paraId="181612A4" w14:textId="77777777" w:rsidR="00C55FB0" w:rsidRDefault="00C55FB0" w:rsidP="00C55FB0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</w:p>
    <w:p w14:paraId="2237DDF8" w14:textId="77777777" w:rsidR="00C55FB0" w:rsidRDefault="00C55FB0" w:rsidP="00C55FB0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</w:p>
    <w:p w14:paraId="62E83724" w14:textId="77777777" w:rsidR="00C55FB0" w:rsidRDefault="00C55FB0" w:rsidP="00C55FB0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</w:p>
    <w:p w14:paraId="482C3B75" w14:textId="77777777" w:rsidR="00C55FB0" w:rsidRDefault="00C55FB0" w:rsidP="00C55FB0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</w:p>
    <w:p w14:paraId="4E0D44B5" w14:textId="77777777" w:rsidR="00C55FB0" w:rsidRDefault="00C55FB0" w:rsidP="00C55FB0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</w:p>
    <w:p w14:paraId="2D4FAABC" w14:textId="63F1CB33" w:rsidR="00C55FB0" w:rsidRPr="00C55FB0" w:rsidRDefault="00C55FB0" w:rsidP="00C55FB0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C55FB0">
        <w:rPr>
          <w:rFonts w:ascii="PT Astra Serif" w:hAnsi="PT Astra Serif"/>
          <w:sz w:val="24"/>
          <w:szCs w:val="24"/>
        </w:rPr>
        <w:lastRenderedPageBreak/>
        <w:t xml:space="preserve">Приложение к постановлению </w:t>
      </w:r>
    </w:p>
    <w:p w14:paraId="6455CB5B" w14:textId="4744AC9D" w:rsidR="00C55FB0" w:rsidRPr="00C55FB0" w:rsidRDefault="00C55FB0" w:rsidP="00C55FB0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C55FB0">
        <w:rPr>
          <w:rFonts w:ascii="PT Astra Serif" w:hAnsi="PT Astra Serif"/>
          <w:sz w:val="24"/>
          <w:szCs w:val="24"/>
        </w:rPr>
        <w:t xml:space="preserve">Администрации </w:t>
      </w:r>
      <w:r>
        <w:rPr>
          <w:rFonts w:ascii="PT Astra Serif" w:hAnsi="PT Astra Serif"/>
          <w:sz w:val="24"/>
          <w:szCs w:val="24"/>
        </w:rPr>
        <w:t>Большекарайского</w:t>
      </w:r>
      <w:r w:rsidRPr="00C55FB0">
        <w:rPr>
          <w:rFonts w:ascii="PT Astra Serif" w:hAnsi="PT Astra Serif"/>
          <w:sz w:val="24"/>
          <w:szCs w:val="24"/>
        </w:rPr>
        <w:t xml:space="preserve"> </w:t>
      </w:r>
    </w:p>
    <w:p w14:paraId="4A6752D3" w14:textId="77777777" w:rsidR="00C55FB0" w:rsidRPr="00C55FB0" w:rsidRDefault="00C55FB0" w:rsidP="00C55FB0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C55FB0">
        <w:rPr>
          <w:rFonts w:ascii="PT Astra Serif" w:hAnsi="PT Astra Serif"/>
          <w:sz w:val="24"/>
          <w:szCs w:val="24"/>
        </w:rPr>
        <w:t xml:space="preserve">муниципального образования </w:t>
      </w:r>
    </w:p>
    <w:p w14:paraId="78E150A6" w14:textId="2269B729" w:rsidR="00C55FB0" w:rsidRPr="00C55FB0" w:rsidRDefault="00C55FB0" w:rsidP="00C55FB0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C55FB0">
        <w:rPr>
          <w:rFonts w:ascii="PT Astra Serif" w:hAnsi="PT Astra Serif"/>
          <w:sz w:val="24"/>
          <w:szCs w:val="24"/>
        </w:rPr>
        <w:t xml:space="preserve">от  </w:t>
      </w:r>
      <w:r>
        <w:rPr>
          <w:rFonts w:ascii="PT Astra Serif" w:hAnsi="PT Astra Serif"/>
          <w:sz w:val="24"/>
          <w:szCs w:val="24"/>
        </w:rPr>
        <w:t>13</w:t>
      </w:r>
      <w:r w:rsidRPr="00C55FB0">
        <w:rPr>
          <w:rFonts w:ascii="PT Astra Serif" w:hAnsi="PT Astra Serif"/>
          <w:sz w:val="24"/>
          <w:szCs w:val="24"/>
        </w:rPr>
        <w:t xml:space="preserve">.07.2026 года   № </w:t>
      </w:r>
      <w:r>
        <w:rPr>
          <w:rFonts w:ascii="PT Astra Serif" w:hAnsi="PT Astra Serif"/>
          <w:sz w:val="24"/>
          <w:szCs w:val="24"/>
        </w:rPr>
        <w:t>29</w:t>
      </w:r>
      <w:r w:rsidRPr="00C55FB0">
        <w:rPr>
          <w:rFonts w:ascii="PT Astra Serif" w:hAnsi="PT Astra Serif"/>
          <w:sz w:val="24"/>
          <w:szCs w:val="24"/>
        </w:rPr>
        <w:t xml:space="preserve">                        </w:t>
      </w:r>
    </w:p>
    <w:p w14:paraId="76DFF500" w14:textId="77777777" w:rsidR="00C55FB0" w:rsidRPr="00C55FB0" w:rsidRDefault="00C55FB0" w:rsidP="00C55FB0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</w:p>
    <w:p w14:paraId="08C6F538" w14:textId="77777777" w:rsidR="00C55FB0" w:rsidRPr="00C55FB0" w:rsidRDefault="00C55FB0" w:rsidP="00C55FB0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14:paraId="53BA0E54" w14:textId="2B170C37" w:rsidR="00C55FB0" w:rsidRPr="00C55FB0" w:rsidRDefault="004F7DAC" w:rsidP="00C55FB0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hyperlink r:id="rId10" w:anchor="sub_1000" w:history="1">
        <w:r w:rsidR="00C55FB0" w:rsidRPr="00C55FB0">
          <w:rPr>
            <w:rStyle w:val="af1"/>
            <w:rFonts w:ascii="PT Astra Serif" w:hAnsi="PT Astra Serif"/>
            <w:b w:val="0"/>
            <w:bCs w:val="0"/>
            <w:sz w:val="24"/>
            <w:szCs w:val="24"/>
          </w:rPr>
          <w:t>Порядок</w:t>
        </w:r>
      </w:hyperlink>
      <w:r w:rsidR="00C55FB0" w:rsidRPr="00C55FB0">
        <w:rPr>
          <w:rFonts w:ascii="PT Astra Serif" w:hAnsi="PT Astra Serif"/>
          <w:b/>
          <w:bCs/>
          <w:sz w:val="24"/>
          <w:szCs w:val="24"/>
        </w:rPr>
        <w:t xml:space="preserve"> определения размера платы за пользование имуществом, находящимся в муниципальной собственности </w:t>
      </w:r>
      <w:r w:rsidR="00C55FB0">
        <w:rPr>
          <w:rFonts w:ascii="PT Astra Serif" w:hAnsi="PT Astra Serif"/>
          <w:b/>
          <w:bCs/>
          <w:sz w:val="24"/>
          <w:szCs w:val="24"/>
        </w:rPr>
        <w:t>Большекарайского</w:t>
      </w:r>
      <w:r w:rsidR="00C55FB0" w:rsidRPr="00C55FB0">
        <w:rPr>
          <w:rFonts w:ascii="PT Astra Serif" w:hAnsi="PT Astra Serif"/>
          <w:b/>
          <w:bCs/>
          <w:sz w:val="24"/>
          <w:szCs w:val="24"/>
        </w:rPr>
        <w:t xml:space="preserve"> муниципального образования, для строительства и (или) эксплуатации средств связи  и (или) сооружений связи</w:t>
      </w:r>
    </w:p>
    <w:p w14:paraId="23C49412" w14:textId="77777777" w:rsidR="00C55FB0" w:rsidRPr="00C55FB0" w:rsidRDefault="00C55FB0" w:rsidP="00C55FB0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14:paraId="47712B10" w14:textId="078A4A27" w:rsidR="00C55FB0" w:rsidRPr="00C55FB0" w:rsidRDefault="00C55FB0" w:rsidP="00C55FB0">
      <w:pPr>
        <w:widowControl w:val="0"/>
        <w:tabs>
          <w:tab w:val="left" w:pos="711"/>
        </w:tabs>
        <w:spacing w:after="0" w:line="240" w:lineRule="auto"/>
        <w:jc w:val="both"/>
        <w:rPr>
          <w:rFonts w:ascii="PT Astra Serif" w:hAnsi="PT Astra Serif"/>
          <w:color w:val="000000"/>
          <w:sz w:val="24"/>
          <w:szCs w:val="24"/>
          <w:lang w:bidi="ru-RU"/>
        </w:rPr>
      </w:pPr>
      <w:r w:rsidRPr="00C55FB0">
        <w:rPr>
          <w:rFonts w:ascii="PT Astra Serif" w:hAnsi="PT Astra Serif"/>
          <w:color w:val="000000"/>
          <w:sz w:val="24"/>
          <w:szCs w:val="24"/>
          <w:lang w:bidi="ru-RU"/>
        </w:rPr>
        <w:t xml:space="preserve">        1.    Настоящий Порядок устанавливает правила определения размера платы за пользование недвижимым имуществом, указанным в пункте 3 статьи 6 Федерального закона от 07.07.2003 г. № 126-ФЗ «О связи», находящимся в муниципальной собственности </w:t>
      </w:r>
      <w:r>
        <w:rPr>
          <w:rFonts w:ascii="PT Astra Serif" w:hAnsi="PT Astra Serif"/>
          <w:color w:val="000000"/>
          <w:sz w:val="24"/>
          <w:szCs w:val="24"/>
          <w:lang w:bidi="ru-RU"/>
        </w:rPr>
        <w:t>Большекарайского</w:t>
      </w:r>
      <w:r w:rsidRPr="00C55FB0">
        <w:rPr>
          <w:rFonts w:ascii="PT Astra Serif" w:hAnsi="PT Astra Serif"/>
          <w:color w:val="000000"/>
          <w:sz w:val="24"/>
          <w:szCs w:val="24"/>
          <w:lang w:bidi="ru-RU"/>
        </w:rPr>
        <w:t xml:space="preserve"> муниципального образования, для строительства и (или) эксплуатации средств связи и (или) сооружений связи (далее - Порядок).</w:t>
      </w:r>
    </w:p>
    <w:p w14:paraId="5B8DEB50" w14:textId="77777777" w:rsidR="00C55FB0" w:rsidRPr="00C55FB0" w:rsidRDefault="00C55FB0" w:rsidP="00C55FB0">
      <w:pPr>
        <w:widowControl w:val="0"/>
        <w:tabs>
          <w:tab w:val="left" w:pos="709"/>
        </w:tabs>
        <w:spacing w:after="0" w:line="240" w:lineRule="auto"/>
        <w:jc w:val="both"/>
        <w:rPr>
          <w:rFonts w:ascii="PT Astra Serif" w:hAnsi="PT Astra Serif"/>
          <w:color w:val="000000"/>
          <w:sz w:val="24"/>
          <w:szCs w:val="24"/>
          <w:lang w:bidi="ru-RU"/>
        </w:rPr>
      </w:pPr>
      <w:r w:rsidRPr="00C55FB0">
        <w:rPr>
          <w:rFonts w:ascii="PT Astra Serif" w:hAnsi="PT Astra Serif"/>
          <w:color w:val="000000"/>
          <w:sz w:val="24"/>
          <w:szCs w:val="24"/>
          <w:lang w:bidi="ru-RU"/>
        </w:rPr>
        <w:t xml:space="preserve">        2. Настоящий Порядок применяется, если иное не предусмотрено федеральными законами.</w:t>
      </w:r>
    </w:p>
    <w:p w14:paraId="6E89487B" w14:textId="77777777" w:rsidR="00C55FB0" w:rsidRPr="00C55FB0" w:rsidRDefault="00C55FB0" w:rsidP="00C55FB0">
      <w:pPr>
        <w:widowControl w:val="0"/>
        <w:tabs>
          <w:tab w:val="left" w:pos="709"/>
        </w:tabs>
        <w:spacing w:after="0" w:line="240" w:lineRule="auto"/>
        <w:jc w:val="both"/>
        <w:rPr>
          <w:rFonts w:ascii="PT Astra Serif" w:hAnsi="PT Astra Serif"/>
          <w:color w:val="000000"/>
          <w:sz w:val="24"/>
          <w:szCs w:val="24"/>
          <w:lang w:bidi="ru-RU"/>
        </w:rPr>
      </w:pPr>
      <w:r w:rsidRPr="00C55FB0">
        <w:rPr>
          <w:rFonts w:ascii="PT Astra Serif" w:hAnsi="PT Astra Serif"/>
          <w:color w:val="000000"/>
          <w:sz w:val="24"/>
          <w:szCs w:val="24"/>
          <w:lang w:bidi="ru-RU"/>
        </w:rPr>
        <w:t xml:space="preserve">        3.   Плата за пользование имуществом организацией связи, индивидуальным предпринимателем, осуществляющим деятельность в области связи в качестве основного вида деятельности, или юридическим лицом, осуществляющим деятельность, </w:t>
      </w:r>
      <w:r w:rsidRPr="00C55FB0">
        <w:rPr>
          <w:rFonts w:ascii="PT Astra Serif" w:hAnsi="PT Astra Serif"/>
          <w:sz w:val="24"/>
          <w:szCs w:val="24"/>
          <w:lang w:bidi="ru-RU"/>
        </w:rPr>
        <w:t xml:space="preserve">по </w:t>
      </w:r>
      <w:r w:rsidRPr="00C55FB0">
        <w:rPr>
          <w:rFonts w:ascii="PT Astra Serif" w:hAnsi="PT Astra Serif"/>
          <w:color w:val="000000"/>
          <w:sz w:val="24"/>
          <w:szCs w:val="24"/>
          <w:lang w:bidi="ru-RU"/>
        </w:rPr>
        <w:t>строительству и (или) эксплуатации сооружений связи для размещения сетей связи оператором связи (далее - хозяйствующий субъект), устанавливается для каждого имущества индивидуально.</w:t>
      </w:r>
    </w:p>
    <w:p w14:paraId="23AE9085" w14:textId="77777777" w:rsidR="00C55FB0" w:rsidRPr="00C55FB0" w:rsidRDefault="00C55FB0" w:rsidP="00C55FB0">
      <w:pPr>
        <w:widowControl w:val="0"/>
        <w:tabs>
          <w:tab w:val="left" w:pos="709"/>
        </w:tabs>
        <w:spacing w:after="0" w:line="240" w:lineRule="auto"/>
        <w:jc w:val="both"/>
        <w:rPr>
          <w:rFonts w:ascii="PT Astra Serif" w:hAnsi="PT Astra Serif"/>
          <w:color w:val="000000"/>
          <w:sz w:val="24"/>
          <w:szCs w:val="24"/>
          <w:lang w:bidi="ru-RU"/>
        </w:rPr>
      </w:pPr>
      <w:r w:rsidRPr="00C55FB0">
        <w:rPr>
          <w:rFonts w:ascii="PT Astra Serif" w:hAnsi="PT Astra Serif"/>
          <w:color w:val="000000"/>
          <w:sz w:val="24"/>
          <w:szCs w:val="24"/>
          <w:lang w:bidi="ru-RU"/>
        </w:rPr>
        <w:t xml:space="preserve">         4. Размер платы за пользование имуществом (РПкс) в месяц (рублей) определяется по формуле:</w:t>
      </w:r>
    </w:p>
    <w:p w14:paraId="7AEAFF47" w14:textId="77777777" w:rsidR="00C55FB0" w:rsidRPr="00C55FB0" w:rsidRDefault="00C55FB0" w:rsidP="00C55FB0">
      <w:pPr>
        <w:widowControl w:val="0"/>
        <w:spacing w:after="0" w:line="240" w:lineRule="auto"/>
        <w:jc w:val="center"/>
        <w:rPr>
          <w:rFonts w:ascii="PT Astra Serif" w:hAnsi="PT Astra Serif"/>
          <w:color w:val="000000"/>
          <w:sz w:val="24"/>
          <w:szCs w:val="24"/>
          <w:lang w:bidi="ru-RU"/>
        </w:rPr>
      </w:pPr>
      <w:r w:rsidRPr="00C55FB0">
        <w:rPr>
          <w:rFonts w:ascii="PT Astra Serif" w:hAnsi="PT Astra Serif"/>
          <w:color w:val="000000"/>
          <w:sz w:val="24"/>
          <w:szCs w:val="24"/>
          <w:lang w:bidi="ru-RU"/>
        </w:rPr>
        <w:t>РПкс = (С</w:t>
      </w:r>
      <w:r w:rsidRPr="00C55FB0">
        <w:rPr>
          <w:rFonts w:ascii="PT Astra Serif" w:hAnsi="PT Astra Serif"/>
          <w:color w:val="000000"/>
          <w:sz w:val="24"/>
          <w:szCs w:val="24"/>
          <w:vertAlign w:val="subscript"/>
          <w:lang w:bidi="ru-RU"/>
        </w:rPr>
        <w:t>им</w:t>
      </w:r>
      <w:r w:rsidRPr="00C55FB0">
        <w:rPr>
          <w:rFonts w:ascii="PT Astra Serif" w:hAnsi="PT Astra Serif"/>
          <w:color w:val="000000"/>
          <w:sz w:val="24"/>
          <w:szCs w:val="24"/>
          <w:lang w:bidi="ru-RU"/>
        </w:rPr>
        <w:t xml:space="preserve"> – </w:t>
      </w:r>
      <w:r w:rsidRPr="00C55FB0">
        <w:rPr>
          <w:rFonts w:ascii="PT Astra Serif" w:hAnsi="PT Astra Serif"/>
          <w:color w:val="000000"/>
          <w:sz w:val="24"/>
          <w:szCs w:val="24"/>
          <w:lang w:val="en-US" w:bidi="ru-RU"/>
        </w:rPr>
        <w:t>S</w:t>
      </w:r>
      <w:r w:rsidRPr="00C55FB0">
        <w:rPr>
          <w:rFonts w:ascii="PT Astra Serif" w:hAnsi="PT Astra Serif"/>
          <w:color w:val="000000"/>
          <w:sz w:val="24"/>
          <w:szCs w:val="24"/>
          <w:vertAlign w:val="subscript"/>
          <w:lang w:bidi="ru-RU"/>
        </w:rPr>
        <w:t>др</w:t>
      </w:r>
      <w:r w:rsidRPr="00C55FB0">
        <w:rPr>
          <w:rFonts w:ascii="PT Astra Serif" w:hAnsi="PT Astra Serif"/>
          <w:color w:val="000000"/>
          <w:sz w:val="24"/>
          <w:szCs w:val="24"/>
          <w:lang w:bidi="ru-RU"/>
        </w:rPr>
        <w:t>) / 12,</w:t>
      </w:r>
    </w:p>
    <w:p w14:paraId="24503324" w14:textId="77777777" w:rsidR="00C55FB0" w:rsidRPr="00C55FB0" w:rsidRDefault="00C55FB0" w:rsidP="00C55FB0">
      <w:pPr>
        <w:widowControl w:val="0"/>
        <w:spacing w:after="0" w:line="240" w:lineRule="auto"/>
        <w:ind w:firstLine="400"/>
        <w:jc w:val="both"/>
        <w:rPr>
          <w:rFonts w:ascii="PT Astra Serif" w:hAnsi="PT Astra Serif"/>
          <w:color w:val="000000"/>
          <w:sz w:val="24"/>
          <w:szCs w:val="24"/>
          <w:lang w:bidi="ru-RU"/>
        </w:rPr>
      </w:pPr>
      <w:r w:rsidRPr="00C55FB0">
        <w:rPr>
          <w:rFonts w:ascii="PT Astra Serif" w:hAnsi="PT Astra Serif"/>
          <w:color w:val="000000"/>
          <w:sz w:val="24"/>
          <w:szCs w:val="24"/>
          <w:lang w:bidi="ru-RU"/>
        </w:rPr>
        <w:t>где:</w:t>
      </w:r>
    </w:p>
    <w:p w14:paraId="33C6B8BB" w14:textId="77777777" w:rsidR="00C55FB0" w:rsidRPr="00C55FB0" w:rsidRDefault="00C55FB0" w:rsidP="00C55FB0">
      <w:pPr>
        <w:widowControl w:val="0"/>
        <w:spacing w:after="0" w:line="240" w:lineRule="auto"/>
        <w:jc w:val="both"/>
        <w:rPr>
          <w:rFonts w:ascii="PT Astra Serif" w:hAnsi="PT Astra Serif"/>
          <w:color w:val="000000"/>
          <w:sz w:val="24"/>
          <w:szCs w:val="24"/>
          <w:lang w:bidi="ru-RU"/>
        </w:rPr>
      </w:pPr>
      <w:r w:rsidRPr="00C55FB0">
        <w:rPr>
          <w:rFonts w:ascii="PT Astra Serif" w:hAnsi="PT Astra Serif"/>
          <w:color w:val="000000"/>
          <w:sz w:val="24"/>
          <w:szCs w:val="24"/>
          <w:lang w:bidi="ru-RU"/>
        </w:rPr>
        <w:t xml:space="preserve">     С</w:t>
      </w:r>
      <w:r w:rsidRPr="00C55FB0">
        <w:rPr>
          <w:rFonts w:ascii="PT Astra Serif" w:hAnsi="PT Astra Serif"/>
          <w:color w:val="000000"/>
          <w:sz w:val="24"/>
          <w:szCs w:val="24"/>
          <w:vertAlign w:val="subscript"/>
          <w:lang w:bidi="ru-RU"/>
        </w:rPr>
        <w:t>им</w:t>
      </w:r>
      <w:r w:rsidRPr="00C55FB0">
        <w:rPr>
          <w:rFonts w:ascii="PT Astra Serif" w:hAnsi="PT Astra Serif"/>
          <w:color w:val="000000"/>
          <w:sz w:val="24"/>
          <w:szCs w:val="24"/>
          <w:lang w:bidi="ru-RU"/>
        </w:rPr>
        <w:t xml:space="preserve"> - ставка платы за 1 кв. метр имущества в год, определенная по результатам проведения оценки в соответствии с Федеральным законом «Об оценочной деятельности в Российской Федерации» (рублей);</w:t>
      </w:r>
    </w:p>
    <w:p w14:paraId="69A9B0CD" w14:textId="77777777" w:rsidR="00C55FB0" w:rsidRPr="00C55FB0" w:rsidRDefault="00C55FB0" w:rsidP="00C55FB0">
      <w:pPr>
        <w:widowControl w:val="0"/>
        <w:spacing w:after="0" w:line="240" w:lineRule="auto"/>
        <w:ind w:firstLine="400"/>
        <w:jc w:val="both"/>
        <w:rPr>
          <w:rFonts w:ascii="PT Astra Serif" w:hAnsi="PT Astra Serif"/>
          <w:color w:val="000000"/>
          <w:sz w:val="24"/>
          <w:szCs w:val="24"/>
          <w:lang w:bidi="ru-RU"/>
        </w:rPr>
      </w:pPr>
      <w:r w:rsidRPr="00C55FB0">
        <w:rPr>
          <w:rFonts w:ascii="PT Astra Serif" w:hAnsi="PT Astra Serif"/>
          <w:color w:val="000000"/>
          <w:sz w:val="24"/>
          <w:szCs w:val="24"/>
          <w:lang w:val="en-US" w:bidi="ru-RU"/>
        </w:rPr>
        <w:t>S</w:t>
      </w:r>
      <w:r w:rsidRPr="00C55FB0">
        <w:rPr>
          <w:rFonts w:ascii="PT Astra Serif" w:hAnsi="PT Astra Serif"/>
          <w:color w:val="000000"/>
          <w:sz w:val="24"/>
          <w:szCs w:val="24"/>
          <w:vertAlign w:val="subscript"/>
          <w:lang w:bidi="ru-RU"/>
        </w:rPr>
        <w:t>др</w:t>
      </w:r>
      <w:r w:rsidRPr="00C55FB0">
        <w:rPr>
          <w:rFonts w:ascii="PT Astra Serif" w:hAnsi="PT Astra Serif"/>
          <w:color w:val="000000"/>
          <w:sz w:val="24"/>
          <w:szCs w:val="24"/>
          <w:lang w:bidi="ru-RU"/>
        </w:rPr>
        <w:t xml:space="preserve"> - площадь имущества (его части), предоставляемого хозяйствующему субъекту по договору о</w:t>
      </w:r>
      <w:r w:rsidRPr="00C55FB0">
        <w:rPr>
          <w:rFonts w:ascii="PT Astra Serif" w:hAnsi="PT Astra Serif"/>
          <w:color w:val="000000"/>
          <w:spacing w:val="10"/>
          <w:sz w:val="24"/>
          <w:szCs w:val="24"/>
          <w:lang w:bidi="ru-RU"/>
        </w:rPr>
        <w:t xml:space="preserve"> </w:t>
      </w:r>
      <w:r w:rsidRPr="00C55FB0">
        <w:rPr>
          <w:rFonts w:ascii="PT Astra Serif" w:hAnsi="PT Astra Serif"/>
          <w:color w:val="000000"/>
          <w:sz w:val="24"/>
          <w:szCs w:val="24"/>
          <w:lang w:bidi="ru-RU"/>
        </w:rPr>
        <w:t>пользовании имуществом, заключенному с собственником или иным</w:t>
      </w:r>
      <w:r w:rsidRPr="00C55FB0">
        <w:rPr>
          <w:rFonts w:ascii="PT Astra Serif" w:hAnsi="PT Astra Serif"/>
          <w:smallCaps/>
          <w:color w:val="000000"/>
          <w:spacing w:val="10"/>
          <w:sz w:val="24"/>
          <w:szCs w:val="24"/>
          <w:lang w:bidi="ru-RU"/>
        </w:rPr>
        <w:t xml:space="preserve"> </w:t>
      </w:r>
      <w:r w:rsidRPr="00C55FB0">
        <w:rPr>
          <w:rFonts w:ascii="PT Astra Serif" w:hAnsi="PT Astra Serif"/>
          <w:color w:val="000000"/>
          <w:sz w:val="24"/>
          <w:szCs w:val="24"/>
          <w:lang w:bidi="ru-RU"/>
        </w:rPr>
        <w:t>владельцем имущества (кв. метров).</w:t>
      </w:r>
    </w:p>
    <w:p w14:paraId="2DF0A4A1" w14:textId="77777777" w:rsidR="00C55FB0" w:rsidRPr="00C55FB0" w:rsidRDefault="00C55FB0" w:rsidP="00C55FB0">
      <w:pPr>
        <w:widowControl w:val="0"/>
        <w:tabs>
          <w:tab w:val="left" w:pos="591"/>
        </w:tabs>
        <w:spacing w:after="0" w:line="240" w:lineRule="auto"/>
        <w:jc w:val="both"/>
        <w:rPr>
          <w:rFonts w:ascii="PT Astra Serif" w:hAnsi="PT Astra Serif"/>
          <w:color w:val="000000"/>
          <w:sz w:val="24"/>
          <w:szCs w:val="24"/>
          <w:lang w:bidi="ru-RU"/>
        </w:rPr>
      </w:pPr>
      <w:r w:rsidRPr="00C55FB0">
        <w:rPr>
          <w:rFonts w:ascii="PT Astra Serif" w:hAnsi="PT Astra Serif"/>
          <w:color w:val="000000"/>
          <w:sz w:val="24"/>
          <w:szCs w:val="24"/>
          <w:lang w:bidi="ru-RU"/>
        </w:rPr>
        <w:t xml:space="preserve">      5. В состав платы за пользование имуществом не подлежат включению расходы, учтенные в составе цены (тарифа) на предоставление иных услуг, связанных с использованием того же имущества (его части).</w:t>
      </w:r>
    </w:p>
    <w:p w14:paraId="03E88D82" w14:textId="77777777" w:rsidR="00C55FB0" w:rsidRPr="00C55FB0" w:rsidRDefault="00C55FB0" w:rsidP="00C55FB0">
      <w:pPr>
        <w:pStyle w:val="22"/>
        <w:shd w:val="clear" w:color="auto" w:fill="auto"/>
        <w:spacing w:line="240" w:lineRule="auto"/>
        <w:ind w:firstLine="380"/>
        <w:jc w:val="both"/>
        <w:rPr>
          <w:rFonts w:ascii="PT Astra Serif" w:hAnsi="PT Astra Serif"/>
          <w:sz w:val="24"/>
          <w:szCs w:val="24"/>
        </w:rPr>
      </w:pPr>
      <w:r w:rsidRPr="00C55FB0">
        <w:rPr>
          <w:rFonts w:ascii="PT Astra Serif" w:hAnsi="PT Astra Serif"/>
          <w:sz w:val="24"/>
          <w:szCs w:val="24"/>
        </w:rPr>
        <w:t>Расходы собственника или иного владельца имущества при проведении работ по капитальному ремонту, модернизации, реконструкции и переустройству имущества, предоставленного хозяйствующему субъекту, по договору о пользовании имуществом, не включаются в состав платы за пользование имуществом.</w:t>
      </w:r>
    </w:p>
    <w:p w14:paraId="0B895F9D" w14:textId="77777777" w:rsidR="00C55FB0" w:rsidRPr="00C55FB0" w:rsidRDefault="00C55FB0" w:rsidP="00C55FB0">
      <w:pPr>
        <w:pStyle w:val="22"/>
        <w:shd w:val="clear" w:color="auto" w:fill="auto"/>
        <w:spacing w:line="240" w:lineRule="auto"/>
        <w:ind w:firstLine="380"/>
        <w:jc w:val="both"/>
        <w:rPr>
          <w:rFonts w:ascii="PT Astra Serif" w:hAnsi="PT Astra Serif"/>
          <w:sz w:val="24"/>
          <w:szCs w:val="24"/>
        </w:rPr>
      </w:pPr>
      <w:r w:rsidRPr="00C55FB0">
        <w:rPr>
          <w:rFonts w:ascii="PT Astra Serif" w:hAnsi="PT Astra Serif"/>
          <w:sz w:val="24"/>
          <w:szCs w:val="24"/>
        </w:rPr>
        <w:t>6. Размер платы за пользование имуществом может быть изменен не ранее чем через один год после заключения договора о пользовании имуществом и не чаще одного раза в год, если иное не предусмотрено законодательством Российской Федерации. При этом изменение размера платы за пользование имуществом не может превышать индекс потребительских цен (в среднем за год к предыдущему году), определяемый в соответствии с базовым вариантом прогноза социально-экономического развития Российской Федерации на очередной финансовый год и плановый период.</w:t>
      </w:r>
    </w:p>
    <w:p w14:paraId="531ABBC5" w14:textId="1D52ECED" w:rsidR="00330B28" w:rsidRPr="00C55FB0" w:rsidRDefault="00E34DDD" w:rsidP="00C55FB0">
      <w:pPr>
        <w:spacing w:after="0" w:line="240" w:lineRule="auto"/>
        <w:jc w:val="both"/>
        <w:rPr>
          <w:rFonts w:ascii="PT Astra Serif" w:eastAsia="Times New Roman" w:hAnsi="PT Astra Serif" w:cs="Arial"/>
          <w:color w:val="22262A"/>
          <w:sz w:val="24"/>
          <w:szCs w:val="24"/>
        </w:rPr>
      </w:pPr>
      <w:r w:rsidRPr="00C55FB0">
        <w:rPr>
          <w:rFonts w:ascii="PT Astra Serif" w:hAnsi="PT Astra Serif"/>
          <w:sz w:val="24"/>
          <w:szCs w:val="24"/>
        </w:rPr>
        <w:t xml:space="preserve"> </w:t>
      </w:r>
    </w:p>
    <w:sectPr w:rsidR="00330B28" w:rsidRPr="00C55FB0" w:rsidSect="005F29FE">
      <w:pgSz w:w="11906" w:h="16838"/>
      <w:pgMar w:top="284" w:right="849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49FA6" w14:textId="77777777" w:rsidR="004F7DAC" w:rsidRDefault="004F7DAC" w:rsidP="00856A9E">
      <w:pPr>
        <w:spacing w:after="0" w:line="240" w:lineRule="auto"/>
      </w:pPr>
      <w:r>
        <w:separator/>
      </w:r>
    </w:p>
  </w:endnote>
  <w:endnote w:type="continuationSeparator" w:id="0">
    <w:p w14:paraId="3D67F088" w14:textId="77777777" w:rsidR="004F7DAC" w:rsidRDefault="004F7DAC" w:rsidP="00856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CF457" w14:textId="77777777" w:rsidR="004F7DAC" w:rsidRDefault="004F7DAC" w:rsidP="00856A9E">
      <w:pPr>
        <w:spacing w:after="0" w:line="240" w:lineRule="auto"/>
      </w:pPr>
      <w:r>
        <w:separator/>
      </w:r>
    </w:p>
  </w:footnote>
  <w:footnote w:type="continuationSeparator" w:id="0">
    <w:p w14:paraId="3B8CCEAF" w14:textId="77777777" w:rsidR="004F7DAC" w:rsidRDefault="004F7DAC" w:rsidP="00856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2194" w:hanging="3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2" w:hanging="597"/>
      </w:pPr>
    </w:lvl>
    <w:lvl w:ilvl="2">
      <w:numFmt w:val="bullet"/>
      <w:lvlText w:val="•"/>
      <w:lvlJc w:val="left"/>
      <w:pPr>
        <w:tabs>
          <w:tab w:val="num" w:pos="0"/>
        </w:tabs>
        <w:ind w:left="1993" w:hanging="597"/>
      </w:pPr>
      <w:rPr>
        <w:rFonts w:ascii="Times New Roman" w:hAnsi="Times New Roman"/>
      </w:rPr>
    </w:lvl>
    <w:lvl w:ilvl="3">
      <w:numFmt w:val="bullet"/>
      <w:lvlText w:val="•"/>
      <w:lvlJc w:val="left"/>
      <w:pPr>
        <w:tabs>
          <w:tab w:val="num" w:pos="0"/>
        </w:tabs>
        <w:ind w:left="2939" w:hanging="597"/>
      </w:pPr>
      <w:rPr>
        <w:rFonts w:ascii="Times New Roman" w:hAnsi="Times New Roman"/>
      </w:rPr>
    </w:lvl>
    <w:lvl w:ilvl="4">
      <w:numFmt w:val="bullet"/>
      <w:lvlText w:val="•"/>
      <w:lvlJc w:val="left"/>
      <w:pPr>
        <w:tabs>
          <w:tab w:val="num" w:pos="0"/>
        </w:tabs>
        <w:ind w:left="3886" w:hanging="597"/>
      </w:pPr>
      <w:rPr>
        <w:rFonts w:ascii="Times New Roman" w:hAnsi="Times New Roman"/>
      </w:rPr>
    </w:lvl>
    <w:lvl w:ilvl="5">
      <w:numFmt w:val="bullet"/>
      <w:lvlText w:val="•"/>
      <w:lvlJc w:val="left"/>
      <w:pPr>
        <w:tabs>
          <w:tab w:val="num" w:pos="0"/>
        </w:tabs>
        <w:ind w:left="4833" w:hanging="597"/>
      </w:pPr>
      <w:rPr>
        <w:rFonts w:ascii="Times New Roman" w:hAnsi="Times New Roman"/>
      </w:rPr>
    </w:lvl>
    <w:lvl w:ilvl="6">
      <w:numFmt w:val="bullet"/>
      <w:lvlText w:val="•"/>
      <w:lvlJc w:val="left"/>
      <w:pPr>
        <w:tabs>
          <w:tab w:val="num" w:pos="0"/>
        </w:tabs>
        <w:ind w:left="5779" w:hanging="597"/>
      </w:pPr>
      <w:rPr>
        <w:rFonts w:ascii="Times New Roman" w:hAnsi="Times New Roman"/>
      </w:rPr>
    </w:lvl>
    <w:lvl w:ilvl="7">
      <w:numFmt w:val="bullet"/>
      <w:lvlText w:val="•"/>
      <w:lvlJc w:val="left"/>
      <w:pPr>
        <w:tabs>
          <w:tab w:val="num" w:pos="0"/>
        </w:tabs>
        <w:ind w:left="6726" w:hanging="597"/>
      </w:pPr>
      <w:rPr>
        <w:rFonts w:ascii="Times New Roman" w:hAnsi="Times New Roman"/>
      </w:rPr>
    </w:lvl>
    <w:lvl w:ilvl="8">
      <w:numFmt w:val="bullet"/>
      <w:lvlText w:val="•"/>
      <w:lvlJc w:val="left"/>
      <w:pPr>
        <w:tabs>
          <w:tab w:val="num" w:pos="0"/>
        </w:tabs>
        <w:ind w:left="7673" w:hanging="597"/>
      </w:pPr>
      <w:rPr>
        <w:rFonts w:ascii="Times New Roman" w:hAnsi="Times New Roman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  <w:color w:val="332E2D"/>
        <w:spacing w:val="2"/>
        <w:sz w:val="28"/>
        <w:szCs w:val="28"/>
      </w:rPr>
    </w:lvl>
  </w:abstractNum>
  <w:abstractNum w:abstractNumId="3" w15:restartNumberingAfterBreak="0">
    <w:nsid w:val="4D8244DF"/>
    <w:multiLevelType w:val="hybridMultilevel"/>
    <w:tmpl w:val="FEC42D50"/>
    <w:lvl w:ilvl="0" w:tplc="AF0038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6260EB8"/>
    <w:multiLevelType w:val="hybridMultilevel"/>
    <w:tmpl w:val="E77C066C"/>
    <w:lvl w:ilvl="0" w:tplc="7E7033B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6D66FB"/>
    <w:multiLevelType w:val="multilevel"/>
    <w:tmpl w:val="A922F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0697573">
    <w:abstractNumId w:val="5"/>
  </w:num>
  <w:num w:numId="2" w16cid:durableId="850414782">
    <w:abstractNumId w:val="3"/>
  </w:num>
  <w:num w:numId="3" w16cid:durableId="1420952461">
    <w:abstractNumId w:val="0"/>
  </w:num>
  <w:num w:numId="4" w16cid:durableId="641152139">
    <w:abstractNumId w:val="1"/>
  </w:num>
  <w:num w:numId="5" w16cid:durableId="1063336845">
    <w:abstractNumId w:val="2"/>
  </w:num>
  <w:num w:numId="6" w16cid:durableId="1271937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2539"/>
    <w:rsid w:val="00006F8F"/>
    <w:rsid w:val="00054A0A"/>
    <w:rsid w:val="0005743B"/>
    <w:rsid w:val="000F2847"/>
    <w:rsid w:val="000F2C60"/>
    <w:rsid w:val="00122434"/>
    <w:rsid w:val="0013271E"/>
    <w:rsid w:val="001467FB"/>
    <w:rsid w:val="00160244"/>
    <w:rsid w:val="00164CEE"/>
    <w:rsid w:val="001712F1"/>
    <w:rsid w:val="0017699D"/>
    <w:rsid w:val="00176AA6"/>
    <w:rsid w:val="001E2B2C"/>
    <w:rsid w:val="002176F2"/>
    <w:rsid w:val="002265AE"/>
    <w:rsid w:val="0024115B"/>
    <w:rsid w:val="002A703D"/>
    <w:rsid w:val="00305E59"/>
    <w:rsid w:val="00330B28"/>
    <w:rsid w:val="00331C1C"/>
    <w:rsid w:val="003401F3"/>
    <w:rsid w:val="00353F31"/>
    <w:rsid w:val="00356A54"/>
    <w:rsid w:val="003A265B"/>
    <w:rsid w:val="003B0B81"/>
    <w:rsid w:val="003C39FE"/>
    <w:rsid w:val="003F767D"/>
    <w:rsid w:val="00401928"/>
    <w:rsid w:val="00444AD7"/>
    <w:rsid w:val="00462B7E"/>
    <w:rsid w:val="00485A7A"/>
    <w:rsid w:val="004957F5"/>
    <w:rsid w:val="004D47FF"/>
    <w:rsid w:val="004E2585"/>
    <w:rsid w:val="004F7DAC"/>
    <w:rsid w:val="00506792"/>
    <w:rsid w:val="005B3370"/>
    <w:rsid w:val="005E53BC"/>
    <w:rsid w:val="005F29FE"/>
    <w:rsid w:val="00602539"/>
    <w:rsid w:val="00605BA4"/>
    <w:rsid w:val="00607583"/>
    <w:rsid w:val="00673011"/>
    <w:rsid w:val="006C421A"/>
    <w:rsid w:val="006F6130"/>
    <w:rsid w:val="00715502"/>
    <w:rsid w:val="00715F08"/>
    <w:rsid w:val="00746D41"/>
    <w:rsid w:val="00763662"/>
    <w:rsid w:val="007A5761"/>
    <w:rsid w:val="00826A2A"/>
    <w:rsid w:val="008451B5"/>
    <w:rsid w:val="008474D9"/>
    <w:rsid w:val="00850BD6"/>
    <w:rsid w:val="00856A9E"/>
    <w:rsid w:val="00857D70"/>
    <w:rsid w:val="00886A3B"/>
    <w:rsid w:val="0089121D"/>
    <w:rsid w:val="008B1400"/>
    <w:rsid w:val="00902C1A"/>
    <w:rsid w:val="00905658"/>
    <w:rsid w:val="00960E43"/>
    <w:rsid w:val="009675D3"/>
    <w:rsid w:val="0097716F"/>
    <w:rsid w:val="009A6B2F"/>
    <w:rsid w:val="009D33DD"/>
    <w:rsid w:val="009E63DD"/>
    <w:rsid w:val="00A17D3A"/>
    <w:rsid w:val="00A9280F"/>
    <w:rsid w:val="00AC098E"/>
    <w:rsid w:val="00B11E18"/>
    <w:rsid w:val="00B55B1D"/>
    <w:rsid w:val="00B86F19"/>
    <w:rsid w:val="00BD70F2"/>
    <w:rsid w:val="00BE685A"/>
    <w:rsid w:val="00C55FB0"/>
    <w:rsid w:val="00C716F4"/>
    <w:rsid w:val="00C93DE2"/>
    <w:rsid w:val="00CB3B95"/>
    <w:rsid w:val="00CE4AEB"/>
    <w:rsid w:val="00D14555"/>
    <w:rsid w:val="00DD1E65"/>
    <w:rsid w:val="00DD2391"/>
    <w:rsid w:val="00DE428F"/>
    <w:rsid w:val="00E34DDD"/>
    <w:rsid w:val="00E36984"/>
    <w:rsid w:val="00ED0476"/>
    <w:rsid w:val="00EF0C30"/>
    <w:rsid w:val="00F153F0"/>
    <w:rsid w:val="00F7241A"/>
    <w:rsid w:val="00F92A10"/>
    <w:rsid w:val="00FB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97043"/>
  <w15:docId w15:val="{0E4D068D-2D7F-4C2A-AE0F-7E0622A98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16F"/>
  </w:style>
  <w:style w:type="paragraph" w:styleId="1">
    <w:name w:val="heading 1"/>
    <w:basedOn w:val="a"/>
    <w:next w:val="a"/>
    <w:link w:val="10"/>
    <w:uiPriority w:val="9"/>
    <w:qFormat/>
    <w:rsid w:val="00E34D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006F8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4DD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0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0253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02539"/>
    <w:rPr>
      <w:color w:val="800080"/>
      <w:u w:val="single"/>
    </w:rPr>
  </w:style>
  <w:style w:type="character" w:customStyle="1" w:styleId="11">
    <w:name w:val="Гиперссылка1"/>
    <w:basedOn w:val="a0"/>
    <w:rsid w:val="00602539"/>
  </w:style>
  <w:style w:type="paragraph" w:customStyle="1" w:styleId="consplustitle">
    <w:name w:val="consplustitle"/>
    <w:basedOn w:val="a"/>
    <w:rsid w:val="0060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9">
    <w:name w:val="heading9"/>
    <w:basedOn w:val="a"/>
    <w:rsid w:val="0060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60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60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3">
    <w:name w:val="a33"/>
    <w:basedOn w:val="a"/>
    <w:rsid w:val="0060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0">
    <w:name w:val="a5"/>
    <w:basedOn w:val="a0"/>
    <w:rsid w:val="00602539"/>
  </w:style>
  <w:style w:type="paragraph" w:customStyle="1" w:styleId="htmlpreformatted">
    <w:name w:val="htmlpreformatted"/>
    <w:basedOn w:val="a"/>
    <w:rsid w:val="0060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0"/>
    <w:basedOn w:val="a0"/>
    <w:rsid w:val="00602539"/>
  </w:style>
  <w:style w:type="paragraph" w:customStyle="1" w:styleId="12">
    <w:name w:val="Нижний колонтитул1"/>
    <w:basedOn w:val="a"/>
    <w:rsid w:val="0060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856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6A9E"/>
  </w:style>
  <w:style w:type="paragraph" w:styleId="a8">
    <w:name w:val="footer"/>
    <w:basedOn w:val="a"/>
    <w:link w:val="a9"/>
    <w:uiPriority w:val="99"/>
    <w:semiHidden/>
    <w:unhideWhenUsed/>
    <w:rsid w:val="00856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56A9E"/>
  </w:style>
  <w:style w:type="paragraph" w:styleId="aa">
    <w:name w:val="Balloon Text"/>
    <w:basedOn w:val="a"/>
    <w:link w:val="ab"/>
    <w:uiPriority w:val="99"/>
    <w:semiHidden/>
    <w:unhideWhenUsed/>
    <w:rsid w:val="0085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56A9E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63662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006F8F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ody Text Indent"/>
    <w:basedOn w:val="a"/>
    <w:link w:val="ae"/>
    <w:rsid w:val="00006F8F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006F8F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Indent 2"/>
    <w:basedOn w:val="a"/>
    <w:link w:val="20"/>
    <w:uiPriority w:val="99"/>
    <w:unhideWhenUsed/>
    <w:rsid w:val="00006F8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06F8F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Body Text"/>
    <w:basedOn w:val="a"/>
    <w:link w:val="af0"/>
    <w:uiPriority w:val="99"/>
    <w:semiHidden/>
    <w:unhideWhenUsed/>
    <w:rsid w:val="00006F8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semiHidden/>
    <w:rsid w:val="00006F8F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0">
    <w:name w:val="ConsPlusNormal"/>
    <w:link w:val="ConsPlusNormal1"/>
    <w:qFormat/>
    <w:rsid w:val="00006F8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f1">
    <w:name w:val="Гипертекстовая ссылка"/>
    <w:uiPriority w:val="99"/>
    <w:rsid w:val="00006F8F"/>
    <w:rPr>
      <w:b/>
      <w:bCs/>
      <w:color w:val="auto"/>
    </w:rPr>
  </w:style>
  <w:style w:type="paragraph" w:customStyle="1" w:styleId="13">
    <w:name w:val="Абзац списка1"/>
    <w:basedOn w:val="a"/>
    <w:rsid w:val="00006F8F"/>
    <w:pPr>
      <w:suppressAutoHyphens/>
      <w:ind w:left="720"/>
    </w:pPr>
    <w:rPr>
      <w:rFonts w:ascii="Calibri" w:eastAsia="Times New Roman" w:hAnsi="Calibri" w:cs="Calibri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34D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60">
    <w:name w:val="Заголовок 6 Знак"/>
    <w:basedOn w:val="a0"/>
    <w:link w:val="6"/>
    <w:uiPriority w:val="9"/>
    <w:semiHidden/>
    <w:rsid w:val="00E34DDD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onsPlusTitle0">
    <w:name w:val="ConsPlusTitle"/>
    <w:rsid w:val="00E34D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PlusNormal1">
    <w:name w:val="ConsPlusNormal Знак"/>
    <w:link w:val="ConsPlusNormal0"/>
    <w:uiPriority w:val="99"/>
    <w:locked/>
    <w:rsid w:val="00E34DDD"/>
    <w:rPr>
      <w:rFonts w:ascii="Arial" w:eastAsia="Times New Roman" w:hAnsi="Arial" w:cs="Arial"/>
      <w:sz w:val="20"/>
      <w:szCs w:val="20"/>
    </w:rPr>
  </w:style>
  <w:style w:type="character" w:customStyle="1" w:styleId="5">
    <w:name w:val="Основной текст (5)_"/>
    <w:basedOn w:val="a0"/>
    <w:link w:val="50"/>
    <w:locked/>
    <w:rsid w:val="00C55FB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55FB0"/>
    <w:pPr>
      <w:widowControl w:val="0"/>
      <w:shd w:val="clear" w:color="auto" w:fill="FFFFFF"/>
      <w:spacing w:before="300" w:after="0" w:line="298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_"/>
    <w:basedOn w:val="a0"/>
    <w:link w:val="22"/>
    <w:locked/>
    <w:rsid w:val="00C55FB0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55FB0"/>
    <w:pPr>
      <w:widowControl w:val="0"/>
      <w:shd w:val="clear" w:color="auto" w:fill="FFFFFF"/>
      <w:spacing w:after="0" w:line="206" w:lineRule="exact"/>
      <w:jc w:val="right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0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40;&#1088;&#1093;&#1080;&#1074;\&#1056;&#1072;&#1073;&#1086;&#1095;&#1080;&#1081;%20&#1089;&#1090;&#1086;&#1083;\&#1055;&#1086;&#1089;&#1090;&#1072;&#1085;&#1086;&#1074;&#1083;&#1077;&#1085;&#1080;&#1077;%20&#1040;&#1076;&#1084;&#1080;&#1085;&#1080;&#1089;&#1090;&#1088;&#1072;&#1094;&#1080;&#1080;%20&#1054;&#1089;&#1090;&#1088;&#1086;&#1074;&#1089;&#1082;&#1086;&#1075;&#1086;%20&#1088;&#1072;&#1081;&#1086;&#1085;&#1072;%20&#1055;&#1089;&#1082;&#1086;&#1074;&#1089;&#1082;&#1086;&#1081;%20&#1086;&#1073;&#1083;&#1072;&#1089;&#1090;&#1080;%20&#1086;&#1090;%2026%20&#1089;&#1077;&#1085;&#1090;&#1103;&#1073;&#1088;&#1103;%20.rt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file:///D:\&#1040;&#1088;&#1093;&#1080;&#1074;\&#1056;&#1072;&#1073;&#1086;&#1095;&#1080;&#1081;%20&#1089;&#1090;&#1086;&#1083;\&#1055;&#1086;&#1089;&#1090;&#1072;&#1085;&#1086;&#1074;&#1083;&#1077;&#1085;&#1080;&#1077;%20&#1040;&#1076;&#1084;&#1080;&#1085;&#1080;&#1089;&#1090;&#1088;&#1072;&#1094;&#1080;&#1080;%20&#1054;&#1089;&#1090;&#1088;&#1086;&#1074;&#1089;&#1082;&#1086;&#1075;&#1086;%20&#1088;&#1072;&#1081;&#1086;&#1085;&#1072;%20&#1055;&#1089;&#1082;&#1086;&#1074;&#1089;&#1082;&#1086;&#1081;%20&#1086;&#1073;&#1083;&#1072;&#1089;&#1090;&#1080;%20&#1086;&#1090;%2026%20&#1089;&#1077;&#1085;&#1090;&#1103;&#1073;&#1088;&#1103;%20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omanovka.sarm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41</cp:revision>
  <cp:lastPrinted>2025-06-26T11:41:00Z</cp:lastPrinted>
  <dcterms:created xsi:type="dcterms:W3CDTF">2021-04-15T07:16:00Z</dcterms:created>
  <dcterms:modified xsi:type="dcterms:W3CDTF">2026-07-17T10:27:00Z</dcterms:modified>
</cp:coreProperties>
</file>